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260"/>
        <w:gridCol w:w="7980"/>
      </w:tblGrid>
      <w:tr w:rsidR="00756B74" w14:paraId="22CBF8AD" w14:textId="77777777">
        <w:trPr>
          <w:trHeight w:val="15200"/>
          <w:tblCellSpacing w:w="0" w:type="dxa"/>
        </w:trPr>
        <w:tc>
          <w:tcPr>
            <w:tcW w:w="4260" w:type="dxa"/>
            <w:shd w:val="clear" w:color="auto" w:fill="CCE7F8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260" w:type="dxa"/>
              <w:tblCellSpacing w:w="0" w:type="dxa"/>
              <w:tblLayout w:type="fixed"/>
              <w:tblCellMar>
                <w:left w:w="0" w:type="dxa"/>
                <w:right w:w="300" w:type="dxa"/>
              </w:tblCellMar>
              <w:tblLook w:val="05E0" w:firstRow="1" w:lastRow="1" w:firstColumn="1" w:lastColumn="1" w:noHBand="0" w:noVBand="1"/>
            </w:tblPr>
            <w:tblGrid>
              <w:gridCol w:w="4260"/>
            </w:tblGrid>
            <w:tr w:rsidR="00756B74" w14:paraId="500725D9" w14:textId="77777777">
              <w:trPr>
                <w:trHeight w:hRule="exact" w:val="4957"/>
                <w:tblCellSpacing w:w="0" w:type="dxa"/>
              </w:trPr>
              <w:tc>
                <w:tcPr>
                  <w:tcW w:w="4260" w:type="dxa"/>
                  <w:shd w:val="clear" w:color="auto" w:fill="80C3EE"/>
                  <w:tcMar>
                    <w:top w:w="600" w:type="dxa"/>
                    <w:left w:w="300" w:type="dxa"/>
                    <w:bottom w:w="400" w:type="dxa"/>
                    <w:right w:w="0" w:type="dxa"/>
                  </w:tcMar>
                  <w:hideMark/>
                </w:tcPr>
                <w:p w14:paraId="51580757" w14:textId="77777777" w:rsidR="00756B74" w:rsidRDefault="00716AD4">
                  <w:pPr>
                    <w:pStyle w:val="div"/>
                    <w:spacing w:line="62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  <w:t>Adrian</w:t>
                  </w:r>
                </w:p>
                <w:p w14:paraId="391E6B4C" w14:textId="77777777" w:rsidR="00756B74" w:rsidRDefault="00716AD4">
                  <w:pPr>
                    <w:pStyle w:val="div"/>
                    <w:spacing w:line="62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  <w:t>Castillo Jimenez</w:t>
                  </w:r>
                </w:p>
                <w:p w14:paraId="5F072284" w14:textId="77777777" w:rsidR="00756B74" w:rsidRDefault="00716AD4">
                  <w:pPr>
                    <w:pStyle w:val="div"/>
                    <w:spacing w:after="200"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noProof/>
                      <w:color w:val="343B30"/>
                    </w:rPr>
                    <w:drawing>
                      <wp:inline distT="0" distB="0" distL="0" distR="0" wp14:anchorId="25C2C6F2" wp14:editId="3C56F114">
                        <wp:extent cx="443953" cy="25383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953" cy="25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ddresstable"/>
                    <w:tblW w:w="0" w:type="auto"/>
                    <w:tblCellSpacing w:w="0" w:type="dxa"/>
                    <w:tblInd w:w="3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80"/>
                    <w:gridCol w:w="3280"/>
                  </w:tblGrid>
                  <w:tr w:rsidR="00756B74" w14:paraId="21790246" w14:textId="77777777">
                    <w:trPr>
                      <w:tblCellSpacing w:w="0" w:type="dxa"/>
                    </w:trPr>
                    <w:tc>
                      <w:tcPr>
                        <w:tcW w:w="58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2FC40EFA" w14:textId="77777777" w:rsidR="00756B74" w:rsidRDefault="00716AD4">
                        <w:pPr>
                          <w:pStyle w:val="div"/>
                          <w:spacing w:line="340" w:lineRule="atLeast"/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</w:rPr>
                          <w:drawing>
                            <wp:inline distT="0" distB="0" distL="0" distR="0" wp14:anchorId="6E6B6AD3" wp14:editId="29EE0356">
                              <wp:extent cx="253688" cy="253828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3688" cy="2538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0F7F4B50" w14:textId="77777777" w:rsidR="00756B74" w:rsidRDefault="00716AD4">
                        <w:pPr>
                          <w:pStyle w:val="adrssecondcelldiv"/>
                          <w:spacing w:line="340" w:lineRule="atLeast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proofErr w:type="spellStart"/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  <w:t>hola@adriancastillo.xyz</w:t>
                        </w:r>
                        <w:proofErr w:type="spellEnd"/>
                      </w:p>
                    </w:tc>
                  </w:tr>
                  <w:tr w:rsidR="00756B74" w14:paraId="17F20BFD" w14:textId="77777777">
                    <w:trPr>
                      <w:tblCellSpacing w:w="0" w:type="dxa"/>
                    </w:trPr>
                    <w:tc>
                      <w:tcPr>
                        <w:tcW w:w="58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3A58F279" w14:textId="77777777" w:rsidR="00756B74" w:rsidRDefault="00716AD4">
                        <w:pPr>
                          <w:pStyle w:val="div"/>
                          <w:spacing w:line="340" w:lineRule="atLeast"/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</w:rPr>
                          <w:drawing>
                            <wp:inline distT="0" distB="0" distL="0" distR="0" wp14:anchorId="2B02B643" wp14:editId="2216EEC6">
                              <wp:extent cx="253688" cy="253828"/>
                              <wp:effectExtent l="0" t="0" r="0" b="0"/>
                              <wp:docPr id="100005" name="Picture 1000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3688" cy="2538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015AEAE5" w14:textId="77777777" w:rsidR="00756B74" w:rsidRDefault="00716AD4">
                        <w:pPr>
                          <w:pStyle w:val="adrssecondcelldiv"/>
                          <w:spacing w:line="340" w:lineRule="atLeast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</w:rPr>
                          <w:t>(602) 574-9034</w:t>
                        </w:r>
                      </w:p>
                    </w:tc>
                  </w:tr>
                  <w:tr w:rsidR="00756B74" w14:paraId="51F16F72" w14:textId="77777777">
                    <w:trPr>
                      <w:tblCellSpacing w:w="0" w:type="dxa"/>
                    </w:trPr>
                    <w:tc>
                      <w:tcPr>
                        <w:tcW w:w="58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3BC2B69D" w14:textId="77777777" w:rsidR="00756B74" w:rsidRDefault="00716AD4">
                        <w:pPr>
                          <w:pStyle w:val="div"/>
                          <w:spacing w:line="340" w:lineRule="atLeast"/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</w:rPr>
                          <w:drawing>
                            <wp:inline distT="0" distB="0" distL="0" distR="0" wp14:anchorId="64D2F1E0" wp14:editId="0B961750">
                              <wp:extent cx="253688" cy="253828"/>
                              <wp:effectExtent l="0" t="0" r="0" b="0"/>
                              <wp:docPr id="100007" name="Picture 100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7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3688" cy="2538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37E471E0" w14:textId="77777777" w:rsidR="00756B74" w:rsidRDefault="00716AD4">
                        <w:pPr>
                          <w:pStyle w:val="adrssecondcelldiv"/>
                          <w:spacing w:line="340" w:lineRule="atLeast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</w:rPr>
                          <w:t>Phoenix, Arizona</w:t>
                        </w: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</w:rPr>
                          <w:t>85016</w:t>
                        </w: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  <w:t xml:space="preserve"> </w:t>
                        </w:r>
                      </w:p>
                    </w:tc>
                  </w:tr>
                </w:tbl>
                <w:p w14:paraId="364D56C9" w14:textId="77777777" w:rsidR="00756B74" w:rsidRDefault="00756B74"/>
              </w:tc>
            </w:tr>
            <w:tr w:rsidR="00756B74" w14:paraId="7E4E82F6" w14:textId="77777777">
              <w:trPr>
                <w:tblCellSpacing w:w="0" w:type="dxa"/>
              </w:trPr>
              <w:tc>
                <w:tcPr>
                  <w:tcW w:w="4260" w:type="dxa"/>
                  <w:shd w:val="clear" w:color="auto" w:fill="CCE7F8"/>
                  <w:tcMar>
                    <w:top w:w="60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14:paraId="3D43E4F4" w14:textId="77777777" w:rsidR="00756B74" w:rsidRDefault="00716AD4">
                  <w:pPr>
                    <w:pStyle w:val="divdocumentdivsectiontitle"/>
                    <w:spacing w:after="2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Education</w:t>
                  </w:r>
                </w:p>
                <w:p w14:paraId="70B3266D" w14:textId="77777777" w:rsidR="00756B74" w:rsidRDefault="00716AD4">
                  <w:pPr>
                    <w:pStyle w:val="div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Universidad De Sonora (UNISON)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23D60FDF" w14:textId="5E4BEF56" w:rsidR="00756B74" w:rsidRDefault="00716AD4">
                  <w:pPr>
                    <w:pStyle w:val="divdocumentsinglecolumnpaddedlineParagraph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Hermosillo, Sonora, Mexico</w:t>
                  </w:r>
                  <w:proofErr w:type="gramStart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• 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2008</w:t>
                  </w:r>
                  <w:proofErr w:type="gramEnd"/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662BA39E" w14:textId="30248052" w:rsidR="00756B74" w:rsidRDefault="00716AD4">
                  <w:pPr>
                    <w:pStyle w:val="divdocumentsinglecolumnpaddedlineParagraph"/>
                    <w:spacing w:before="100"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i/>
                      <w:iCs/>
                      <w:color w:val="343B30"/>
                    </w:rPr>
                    <w:t>Bachelor of Arts</w:t>
                  </w:r>
                  <w:r>
                    <w:rPr>
                      <w:rStyle w:val="documentbeforecolonspac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: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Design </w:t>
                  </w:r>
                  <w:r w:rsidR="00672E3F"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and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Visual Communications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3330DAC9" w14:textId="68F55EF5" w:rsidR="00756B74" w:rsidRDefault="00716AD4">
                  <w:pPr>
                    <w:pStyle w:val="p"/>
                    <w:spacing w:line="340" w:lineRule="atLeast"/>
                    <w:ind w:left="300" w:right="30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Expressions of art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that are predominantly focused on the creation of works that visual art by nature such as: Painting, Photography, Cinema, Screen Printing, Graphic Design, Video </w:t>
                  </w:r>
                  <w:r w:rsidR="00672E3F"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Art,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etc.</w:t>
                  </w:r>
                </w:p>
                <w:p w14:paraId="74462A8E" w14:textId="77777777" w:rsidR="00756B74" w:rsidRDefault="00716AD4">
                  <w:pPr>
                    <w:pStyle w:val="divdocumentdivsectiontitle"/>
                    <w:spacing w:before="600" w:after="3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Skills</w:t>
                  </w:r>
                </w:p>
                <w:p w14:paraId="42DB8C1C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pBdr>
                      <w:left w:val="none" w:sz="0" w:space="0" w:color="auto"/>
                    </w:pBd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Visual design</w:t>
                  </w:r>
                </w:p>
                <w:p w14:paraId="7B9AF831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PC and Mac platforms</w:t>
                  </w:r>
                </w:p>
                <w:p w14:paraId="033070D5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Illustration</w:t>
                  </w:r>
                </w:p>
                <w:p w14:paraId="746546C2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Logo design</w:t>
                  </w:r>
                </w:p>
                <w:p w14:paraId="6C588733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 xml:space="preserve">Website </w:t>
                  </w: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Graphics</w:t>
                  </w:r>
                </w:p>
                <w:p w14:paraId="1B4790B6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Project Management Abilities</w:t>
                  </w:r>
                </w:p>
                <w:p w14:paraId="23876039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lastRenderedPageBreak/>
                    <w:t>Production Layouts</w:t>
                  </w:r>
                </w:p>
                <w:p w14:paraId="1B8336D6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Photography Composition</w:t>
                  </w:r>
                </w:p>
                <w:p w14:paraId="13DB7833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Image Manipulation</w:t>
                  </w:r>
                </w:p>
                <w:p w14:paraId="659F08CD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Digital Graphics</w:t>
                  </w:r>
                </w:p>
                <w:p w14:paraId="21219D3B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Corporate Branding</w:t>
                  </w:r>
                </w:p>
                <w:p w14:paraId="2199A478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Branding Strategies</w:t>
                  </w:r>
                </w:p>
                <w:p w14:paraId="1E4766BD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Adobe Creative Suite</w:t>
                  </w:r>
                </w:p>
                <w:p w14:paraId="343D1DA7" w14:textId="77777777" w:rsidR="00756B74" w:rsidRDefault="00716AD4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Advertising understanding</w:t>
                  </w:r>
                </w:p>
                <w:p w14:paraId="27A763F7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Sales expertise</w:t>
                  </w:r>
                </w:p>
                <w:p w14:paraId="5BB2BB78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Customer Service</w:t>
                  </w:r>
                </w:p>
                <w:p w14:paraId="72CEC208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 xml:space="preserve">Retouching and </w:t>
                  </w: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color correction</w:t>
                  </w:r>
                </w:p>
                <w:p w14:paraId="00F6AC24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Strong compositional skills</w:t>
                  </w:r>
                </w:p>
                <w:p w14:paraId="12367EAE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Digital design</w:t>
                  </w:r>
                </w:p>
                <w:p w14:paraId="4FA68305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Strong exposure techniques</w:t>
                  </w:r>
                </w:p>
                <w:p w14:paraId="41FD49CB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HD photography</w:t>
                  </w:r>
                </w:p>
                <w:p w14:paraId="2D04D35A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Food photography</w:t>
                  </w:r>
                </w:p>
                <w:p w14:paraId="2D2CFF09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Video Editing</w:t>
                  </w:r>
                </w:p>
                <w:p w14:paraId="3240BFDB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Fashion photography</w:t>
                  </w:r>
                </w:p>
                <w:p w14:paraId="790D0840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Image manipulation</w:t>
                  </w:r>
                </w:p>
                <w:p w14:paraId="04027B56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Composition</w:t>
                  </w:r>
                </w:p>
                <w:p w14:paraId="33184280" w14:textId="77777777" w:rsidR="00756B7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Project Management</w:t>
                  </w:r>
                </w:p>
                <w:p w14:paraId="79E7805B" w14:textId="77777777" w:rsidR="00716AD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Graphic Installer</w:t>
                  </w:r>
                </w:p>
                <w:p w14:paraId="6E423DEC" w14:textId="3E6E5896" w:rsidR="00716AD4" w:rsidRDefault="00716AD4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</w:rPr>
                    <w:t>Vehicle wrap installer</w:t>
                  </w:r>
                </w:p>
              </w:tc>
            </w:tr>
          </w:tbl>
          <w:p w14:paraId="25031DDE" w14:textId="77777777" w:rsidR="00756B74" w:rsidRDefault="00756B74"/>
        </w:tc>
        <w:tc>
          <w:tcPr>
            <w:tcW w:w="7980" w:type="dxa"/>
            <w:shd w:val="clear" w:color="auto" w:fill="auto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980"/>
            </w:tblGrid>
            <w:tr w:rsidR="00756B74" w14:paraId="424D7C60" w14:textId="77777777">
              <w:trPr>
                <w:trHeight w:hRule="exact" w:val="4957"/>
                <w:tblCellSpacing w:w="0" w:type="dxa"/>
              </w:trPr>
              <w:tc>
                <w:tcPr>
                  <w:tcW w:w="7980" w:type="dxa"/>
                  <w:shd w:val="clear" w:color="auto" w:fill="E6F3FC"/>
                  <w:tcMar>
                    <w:top w:w="600" w:type="dxa"/>
                    <w:left w:w="360" w:type="dxa"/>
                    <w:bottom w:w="400" w:type="dxa"/>
                    <w:right w:w="360" w:type="dxa"/>
                  </w:tcMar>
                  <w:vAlign w:val="center"/>
                  <w:hideMark/>
                </w:tcPr>
                <w:p w14:paraId="039D82ED" w14:textId="77777777" w:rsidR="00756B74" w:rsidRDefault="00716AD4">
                  <w:pPr>
                    <w:pStyle w:val="divdocumentdivsectiontitle"/>
                    <w:spacing w:after="200" w:line="36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lastRenderedPageBreak/>
                    <w:t>Professional Summary</w:t>
                  </w:r>
                </w:p>
                <w:p w14:paraId="4CB47731" w14:textId="47710832" w:rsidR="00756B74" w:rsidRDefault="00716AD4">
                  <w:pPr>
                    <w:pStyle w:val="p"/>
                    <w:spacing w:line="34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 xml:space="preserve">Graphic </w:t>
                  </w:r>
                  <w:r w:rsidR="00672E3F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>d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>esigner</w:t>
                  </w:r>
                  <w:r w:rsidR="00672E3F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>/photographer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 xml:space="preserve"> with considerable work experience in sales, marketing, pre-press, vehicle wraps and sign production. I am consistently recognized for performance excellence and contributions to the graphic industry. My strengths in photography and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 xml:space="preserve"> video production are backed by training in marketing and creative content.</w:t>
                  </w:r>
                </w:p>
              </w:tc>
            </w:tr>
            <w:tr w:rsidR="00756B74" w14:paraId="7089D90B" w14:textId="77777777">
              <w:trPr>
                <w:tblCellSpacing w:w="0" w:type="dxa"/>
              </w:trPr>
              <w:tc>
                <w:tcPr>
                  <w:tcW w:w="7980" w:type="dxa"/>
                  <w:shd w:val="clear" w:color="auto" w:fill="auto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  <w:hideMark/>
                </w:tcPr>
                <w:p w14:paraId="31A94618" w14:textId="77777777" w:rsidR="00756B74" w:rsidRDefault="00716AD4">
                  <w:pPr>
                    <w:pStyle w:val="divdocumentdivsectiontitle"/>
                    <w:spacing w:after="200" w:line="3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  <w:shd w:val="clear" w:color="auto" w:fill="auto"/>
                    </w:rPr>
                    <w:t>Work History</w:t>
                  </w:r>
                </w:p>
                <w:p w14:paraId="45F2CAAE" w14:textId="278185F3" w:rsidR="00756B74" w:rsidRDefault="00716AD4">
                  <w:pPr>
                    <w:pStyle w:val="divdocumentright-boxsinglecolumn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Adrian Castillo Photography and Video Studio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-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Founder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Phoenix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,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Arizona</w:t>
                  </w:r>
                  <w:r w:rsidR="00672E3F"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• 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01/2016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Current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0E564563" w14:textId="79501CB2" w:rsidR="00756B74" w:rsidRDefault="00716AD4">
                  <w:pPr>
                    <w:pStyle w:val="divdocumentulli"/>
                    <w:numPr>
                      <w:ilvl w:val="0"/>
                      <w:numId w:val="3"/>
                    </w:numPr>
                    <w:spacing w:before="120"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high-quality images for various print and digital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projects.</w:t>
                  </w:r>
                </w:p>
                <w:p w14:paraId="1EB0A814" w14:textId="77777777" w:rsidR="00756B74" w:rsidRDefault="00716AD4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Performed advanced computer processing of images for assignments.</w:t>
                  </w:r>
                </w:p>
                <w:p w14:paraId="7A2CDB2F" w14:textId="1169D62C" w:rsidR="00756B74" w:rsidRDefault="00716AD4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Determined </w:t>
                  </w:r>
                  <w:r w:rsidR="00090F0A"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Photographed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and adjusted subject position, props and lighting equipment while selecting camera angles to optimize final product.</w:t>
                  </w:r>
                </w:p>
                <w:p w14:paraId="25E184B3" w14:textId="77777777" w:rsidR="00756B74" w:rsidRDefault="00716AD4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Tracked inventory for photo products and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equipment.</w:t>
                  </w:r>
                </w:p>
                <w:p w14:paraId="57AC8CC9" w14:textId="77777777" w:rsidR="00756B74" w:rsidRDefault="00716AD4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Developed long and short-term business needs while driving customer feedback for process improvements.</w:t>
                  </w:r>
                </w:p>
                <w:p w14:paraId="11A1D8FC" w14:textId="77777777" w:rsidR="00756B74" w:rsidRDefault="00716AD4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Increased production rates by regulating workflow to meet consumer needs.</w:t>
                  </w:r>
                </w:p>
                <w:p w14:paraId="090DE67C" w14:textId="77777777" w:rsidR="00756B74" w:rsidRDefault="00716AD4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Provided excellent customer service and account regulation, strength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ening client relations and boosting revenue.</w:t>
                  </w:r>
                </w:p>
                <w:p w14:paraId="754FD997" w14:textId="77777777" w:rsidR="00756B74" w:rsidRDefault="00716AD4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Selected and set up appropriate props, backdrops and lighting.</w:t>
                  </w:r>
                </w:p>
                <w:p w14:paraId="135B7F0D" w14:textId="77777777" w:rsidR="00756B74" w:rsidRDefault="00716AD4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Edited, toned, captioned and uploaded photographs for publication.</w:t>
                  </w:r>
                </w:p>
                <w:p w14:paraId="3825DFAD" w14:textId="77777777" w:rsidR="00756B74" w:rsidRDefault="00716AD4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Experimented with different lighting effects to deliver unique images.</w:t>
                  </w:r>
                </w:p>
                <w:p w14:paraId="2002D467" w14:textId="735BE588" w:rsidR="00756B74" w:rsidRDefault="00716AD4">
                  <w:pPr>
                    <w:pStyle w:val="divdocumentright-boxsinglecolumn"/>
                    <w:spacing w:before="220"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 xml:space="preserve">Unlimited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Advertising and Creative Studio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-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Production Manager/Lead Graphic Designer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lastRenderedPageBreak/>
                    <w:t>Phoenix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, </w:t>
                  </w:r>
                  <w:r w:rsidR="00672E3F"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AZ</w:t>
                  </w:r>
                  <w:r w:rsidR="00672E3F"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proofErr w:type="gramStart"/>
                  <w:r w:rsidR="00672E3F"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•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 w:rsidR="00672E3F">
                    <w:rPr>
                      <w:rStyle w:val="divdocumentsinglecolumnpaddedline"/>
                      <w:rFonts w:eastAsia="Trebuchet MS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11</w:t>
                  </w:r>
                  <w:proofErr w:type="gramEnd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/2018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07/2021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279B441E" w14:textId="77777777" w:rsidR="00756B74" w:rsidRDefault="00716AD4">
                  <w:pPr>
                    <w:pStyle w:val="divdocumentulli"/>
                    <w:numPr>
                      <w:ilvl w:val="0"/>
                      <w:numId w:val="4"/>
                    </w:numPr>
                    <w:spacing w:before="120"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Designed website layouts, templates and unique branded looks.</w:t>
                  </w:r>
                </w:p>
                <w:p w14:paraId="0A90FE6E" w14:textId="77777777" w:rsidR="00756B74" w:rsidRDefault="00716AD4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Worked with clients to gather and define requirements, establish scopes and managin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g project milestones.</w:t>
                  </w:r>
                </w:p>
                <w:p w14:paraId="777D7908" w14:textId="77777777" w:rsidR="00756B74" w:rsidRDefault="00716AD4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Completed in-depth product design tests with help of different software, models and design systems.</w:t>
                  </w:r>
                </w:p>
                <w:p w14:paraId="23991527" w14:textId="77777777" w:rsidR="00756B74" w:rsidRDefault="00716AD4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Met with customers to present mockups and collect information for adjustments.</w:t>
                  </w:r>
                </w:p>
                <w:p w14:paraId="42CD4CB7" w14:textId="77777777" w:rsidR="00756B74" w:rsidRDefault="00716AD4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Completed final touches for projects such as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images sizes and font selection.</w:t>
                  </w:r>
                </w:p>
                <w:p w14:paraId="5904D043" w14:textId="77777777" w:rsidR="00756B74" w:rsidRDefault="00716AD4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Applied creative expertise to present marketing concepts.</w:t>
                  </w:r>
                </w:p>
                <w:p w14:paraId="28B674A1" w14:textId="77777777" w:rsidR="00756B74" w:rsidRDefault="00716AD4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Created designs and collaborated with technical team to complete projects.</w:t>
                  </w:r>
                </w:p>
                <w:p w14:paraId="7AA5199B" w14:textId="77777777" w:rsidR="00756B74" w:rsidRDefault="00716AD4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Put together photography and videos for social media, advertising and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informational purposes.</w:t>
                  </w:r>
                </w:p>
                <w:p w14:paraId="2AD43656" w14:textId="77777777" w:rsidR="00756B74" w:rsidRDefault="00716AD4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Developed creative design for print materials, brochures, banners and signs.</w:t>
                  </w:r>
                </w:p>
                <w:p w14:paraId="2A3551CB" w14:textId="77777777" w:rsidR="00756B74" w:rsidRDefault="00716AD4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Created digital image files for use in digital and traditional printing methods.</w:t>
                  </w:r>
                </w:p>
                <w:p w14:paraId="5A8F9656" w14:textId="77777777" w:rsidR="00756B74" w:rsidRDefault="00756B74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</w:p>
                <w:p w14:paraId="518746EB" w14:textId="77777777" w:rsidR="00756B74" w:rsidRDefault="00716AD4">
                  <w:pPr>
                    <w:pStyle w:val="divdocumentright-boxsinglecolumn"/>
                    <w:spacing w:before="220"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 xml:space="preserve">A&amp;M Graphics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-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Lead Graphic Designer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Mesa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Arizona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06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/2016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11/2018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4DB891DE" w14:textId="77777777" w:rsidR="00756B74" w:rsidRDefault="00716AD4">
                  <w:pPr>
                    <w:pStyle w:val="divdocumentulli"/>
                    <w:numPr>
                      <w:ilvl w:val="0"/>
                      <w:numId w:val="5"/>
                    </w:numPr>
                    <w:spacing w:before="120"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Designed website layouts, templates and unique branded looks.</w:t>
                  </w:r>
                </w:p>
                <w:p w14:paraId="3CC0CC16" w14:textId="77777777" w:rsidR="00756B74" w:rsidRDefault="00716AD4">
                  <w:pPr>
                    <w:pStyle w:val="divdocumentulli"/>
                    <w:numPr>
                      <w:ilvl w:val="0"/>
                      <w:numId w:val="5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Worked with clients to gather and define requirements, establish scopes and managing project milestones.</w:t>
                  </w:r>
                </w:p>
                <w:p w14:paraId="4B624B0C" w14:textId="77777777" w:rsidR="00756B74" w:rsidRDefault="00716AD4">
                  <w:pPr>
                    <w:pStyle w:val="divdocumentulli"/>
                    <w:numPr>
                      <w:ilvl w:val="0"/>
                      <w:numId w:val="5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Worked across various locations with graphics and installation tools.</w:t>
                  </w:r>
                </w:p>
                <w:p w14:paraId="14E5EA26" w14:textId="77777777" w:rsidR="00756B74" w:rsidRDefault="00716AD4">
                  <w:pPr>
                    <w:pStyle w:val="divdocumentulli"/>
                    <w:numPr>
                      <w:ilvl w:val="0"/>
                      <w:numId w:val="5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Repaired damaged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graphics or installed new ones.</w:t>
                  </w:r>
                </w:p>
                <w:p w14:paraId="53545EAA" w14:textId="77777777" w:rsidR="00756B74" w:rsidRDefault="00716AD4">
                  <w:pPr>
                    <w:pStyle w:val="divdocumentulli"/>
                    <w:numPr>
                      <w:ilvl w:val="0"/>
                      <w:numId w:val="5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Collaborated with graphic artists.</w:t>
                  </w:r>
                </w:p>
                <w:p w14:paraId="66C075B3" w14:textId="77777777" w:rsidR="00756B74" w:rsidRDefault="00716AD4">
                  <w:pPr>
                    <w:pStyle w:val="divdocumentdivsectiontitle"/>
                    <w:spacing w:before="600" w:after="300" w:line="3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  <w:shd w:val="clear" w:color="auto" w:fill="auto"/>
                    </w:rPr>
                    <w:t>Links</w:t>
                  </w:r>
                </w:p>
                <w:p w14:paraId="6C9378B0" w14:textId="66DA4F15" w:rsidR="00756B74" w:rsidRPr="00716AD4" w:rsidRDefault="00716AD4" w:rsidP="00716AD4">
                  <w:pPr>
                    <w:pStyle w:val="divdocumentulli"/>
                    <w:numPr>
                      <w:ilvl w:val="0"/>
                      <w:numId w:val="6"/>
                    </w:numPr>
                    <w:pBdr>
                      <w:left w:val="none" w:sz="0" w:space="0" w:color="auto"/>
                    </w:pBdr>
                    <w:spacing w:line="340" w:lineRule="atLeast"/>
                    <w:ind w:left="600" w:right="360" w:hanging="25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www.adriancastillo.xyz</w:t>
                  </w:r>
                  <w:r>
                    <w:rPr>
                      <w:rStyle w:val="divdocumentparentContainerright-boxlast-box"/>
                      <w:rFonts w:eastAsia="Trebuchet MS"/>
                    </w:rPr>
                    <w:t>/resume</w:t>
                  </w:r>
                </w:p>
              </w:tc>
            </w:tr>
          </w:tbl>
          <w:p w14:paraId="73586FF5" w14:textId="77777777" w:rsidR="00756B74" w:rsidRDefault="00756B74"/>
        </w:tc>
      </w:tr>
    </w:tbl>
    <w:p w14:paraId="060FC344" w14:textId="77777777" w:rsidR="00756B74" w:rsidRDefault="00716AD4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756B74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6A80581-370B-C341-9529-F2A863DAE6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725FFA-E8BC-034D-BAC8-7BB0B5A16552}"/>
    <w:embedBold r:id="rId3" w:fontKey="{7C926D69-519B-E948-B1B3-2157170C4292}"/>
    <w:embedItalic r:id="rId4" w:fontKey="{E9D914A9-4AED-D849-B036-F0B35EB9FFFB}"/>
    <w:embedBoldItalic r:id="rId5" w:fontKey="{78613876-7DBE-B74C-95D5-4125FEE7FE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C74732A-ECB0-1A42-A897-3F13EF9535A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97892B1-51D2-6744-B529-AE2E0669DBA7}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8" w:fontKey="{FEDB45C3-5734-7D42-9CF9-2E2132F3CEA2}"/>
    <w:embedBold r:id="rId9" w:fontKey="{CC4E1728-75E6-9047-A48E-B2CA019CA0F8}"/>
    <w:embedItalic r:id="rId10" w:fontKey="{D29972F5-633F-F049-956D-61B8FC8D9BD4}"/>
    <w:embedBoldItalic r:id="rId11" w:fontKey="{1627F7A2-53FB-3D43-BC5B-36357B6EB3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49A2E45-BCC8-6440-B802-6DD1E6867F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D6FE64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21AC6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05E4E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0437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BA19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CB670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BACE8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4A43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CFE13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1584C9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28E08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B4BC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4685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BBEBA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49487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4879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80F3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0445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1AA03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6F6EF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6DCC6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4CA07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D9452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0BA07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FCB9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58DC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CE00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6C8A78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7DC3D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D78AB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E66FF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A84B8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45820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79041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5BE6A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1CA67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83D859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7AA6F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0E630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0432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FE6CF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9ED7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75EE7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B460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A205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AF223A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1D4D2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29E8F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EAE6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E4E3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F674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AA00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D430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1C3C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B74"/>
    <w:rsid w:val="00090F0A"/>
    <w:rsid w:val="00672E3F"/>
    <w:rsid w:val="00716AD4"/>
    <w:rsid w:val="0075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03B3AF"/>
  <w15:docId w15:val="{771B6718-48C6-DB4B-BC72-0D94BF4D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ivdocumentdivdocumentleftcell">
    <w:name w:val="div_document_div_documentleftcell"/>
    <w:basedOn w:val="DefaultParagraphFont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 &gt; section_nth-child(1)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620" w:lineRule="atLeast"/>
    </w:pPr>
    <w:rPr>
      <w:b/>
      <w:bCs/>
      <w:caps/>
      <w:spacing w:val="10"/>
      <w:sz w:val="60"/>
      <w:szCs w:val="60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section">
    <w:name w:val="div_document_div_topsection_section"/>
    <w:basedOn w:val="Normal"/>
  </w:style>
  <w:style w:type="paragraph" w:customStyle="1" w:styleId="divaddress">
    <w:name w:val="div_address"/>
    <w:basedOn w:val="div"/>
  </w:style>
  <w:style w:type="character" w:customStyle="1" w:styleId="adrsfirstcell">
    <w:name w:val="adrsfirstcell"/>
    <w:basedOn w:val="DefaultParagraphFont"/>
  </w:style>
  <w:style w:type="character" w:customStyle="1" w:styleId="adrssecondcell">
    <w:name w:val="adrssecondcell"/>
    <w:basedOn w:val="DefaultParagraphFont"/>
  </w:style>
  <w:style w:type="paragraph" w:customStyle="1" w:styleId="adrssecondcelldiv">
    <w:name w:val="adrssecondcell_div"/>
    <w:basedOn w:val="Normal"/>
    <w:pPr>
      <w:pBdr>
        <w:bottom w:val="none" w:sz="0" w:space="1" w:color="auto"/>
      </w:pBdr>
    </w:p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addresstable">
    <w:name w:val="addresstable"/>
    <w:basedOn w:val="TableNormal"/>
    <w:tblPr/>
  </w:style>
  <w:style w:type="paragraph" w:customStyle="1" w:styleId="divdocumentleft-boxParagraph">
    <w:name w:val="div_document_left-box Paragraph"/>
    <w:basedOn w:val="Normal"/>
  </w:style>
  <w:style w:type="paragraph" w:customStyle="1" w:styleId="divdocumenttopsectionrowParentContainernth-last-child1sectionnth-child1heading">
    <w:name w:val="div_document_topsection_rowParentContainer_nth-last-child(1)_section_nth-child(1)_heading"/>
    <w:basedOn w:val="Normal"/>
  </w:style>
  <w:style w:type="paragraph" w:customStyle="1" w:styleId="divdocumentdivsectiontitle">
    <w:name w:val="div_document_div_sectiontitle"/>
    <w:basedOn w:val="Normal"/>
    <w:rPr>
      <w:spacing w:val="20"/>
    </w:rPr>
  </w:style>
  <w:style w:type="character" w:customStyle="1" w:styleId="divdocumentsinglecolumnpaddedline">
    <w:name w:val="div_document_singlecolumn_paddedline"/>
    <w:basedOn w:val="DefaultParagraphFont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ivdocumentsinglecolumnpaddedlineParagraph">
    <w:name w:val="div_document_singlecolumn_paddedline Paragraph"/>
    <w:basedOn w:val="Normal"/>
  </w:style>
  <w:style w:type="character" w:customStyle="1" w:styleId="divdocumentseptr">
    <w:name w:val="div_document_septr"/>
    <w:basedOn w:val="DefaultParagraphFont"/>
    <w:rPr>
      <w:sz w:val="18"/>
      <w:szCs w:val="18"/>
    </w:rPr>
  </w:style>
  <w:style w:type="character" w:customStyle="1" w:styleId="documentbeforecolonspace">
    <w:name w:val="document_beforecolonspace"/>
    <w:basedOn w:val="DefaultParagraphFont"/>
    <w:rPr>
      <w:vanish/>
    </w:rPr>
  </w:style>
  <w:style w:type="paragraph" w:customStyle="1" w:styleId="p">
    <w:name w:val="p"/>
    <w:basedOn w:val="Normal"/>
  </w:style>
  <w:style w:type="paragraph" w:customStyle="1" w:styleId="divdocumentsectionheading">
    <w:name w:val="div_document_section_heading"/>
    <w:basedOn w:val="Normal"/>
  </w:style>
  <w:style w:type="paragraph" w:customStyle="1" w:styleId="documentleft-boxskill">
    <w:name w:val="document_left-box_skill"/>
    <w:basedOn w:val="Normal"/>
  </w:style>
  <w:style w:type="character" w:customStyle="1" w:styleId="documentleft-boxskillpaddedline">
    <w:name w:val="document_left-box_skill_paddedline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character" w:customStyle="1" w:styleId="documentleft-boxskillmiddlecell">
    <w:name w:val="document_left-box_skill_middlecell"/>
    <w:basedOn w:val="DefaultParagraphFont"/>
    <w:rPr>
      <w:vanish/>
    </w:rPr>
  </w:style>
  <w:style w:type="table" w:customStyle="1" w:styleId="divdocumentleft-table">
    <w:name w:val="div_document_left-table"/>
    <w:basedOn w:val="TableNormal"/>
    <w:tblPr/>
  </w:style>
  <w:style w:type="character" w:customStyle="1" w:styleId="divdocumentdivdocumentrightcell">
    <w:name w:val="div_document_div_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ivdocumenttopsectionright-boxsectionnth-last-child1">
    <w:name w:val="div_document_topsection_right-box_section_nth-last-child(1)"/>
    <w:basedOn w:val="Normal"/>
  </w:style>
  <w:style w:type="paragraph" w:customStyle="1" w:styleId="divdocumentparentContainerrowParentContainernth-child1sectionheading">
    <w:name w:val="div_document_parentContainer_rowParentContainer_nth-child(1)_section_heading"/>
    <w:basedOn w:val="Normal"/>
  </w:style>
  <w:style w:type="paragraph" w:customStyle="1" w:styleId="divdocumentright-boxsinglecolumn">
    <w:name w:val="div_document_right-box_singlecolumn"/>
    <w:basedOn w:val="Normal"/>
  </w:style>
  <w:style w:type="paragraph" w:customStyle="1" w:styleId="divdocumentright-boxParagraph">
    <w:name w:val="div_document_right-box Paragraph"/>
    <w:basedOn w:val="Normal"/>
  </w:style>
  <w:style w:type="character" w:customStyle="1" w:styleId="divdocumentparentContainerright-boxlast-box">
    <w:name w:val="div_document_parentContainer_right-box_last-box"/>
    <w:basedOn w:val="DefaultParagraphFont"/>
    <w:rPr>
      <w:shd w:val="clear" w:color="auto" w:fill="FFFFFF"/>
    </w:rPr>
  </w:style>
  <w:style w:type="paragraph" w:customStyle="1" w:styleId="divdocumentright-boxsectionnth-child1">
    <w:name w:val="div_document_right-box &gt; section_nth-child(1)"/>
    <w:basedOn w:val="Normal"/>
  </w:style>
  <w:style w:type="character" w:customStyle="1" w:styleId="txtItl">
    <w:name w:val="txtItl"/>
    <w:basedOn w:val="DefaultParagraphFont"/>
    <w:rPr>
      <w:i/>
      <w:iCs/>
    </w:rPr>
  </w:style>
  <w:style w:type="paragraph" w:customStyle="1" w:styleId="divdocumentdivparagraph">
    <w:name w:val="div_document_div_paragraph"/>
    <w:basedOn w:val="Normal"/>
  </w:style>
  <w:style w:type="paragraph" w:customStyle="1" w:styleId="divdocumentparentContainerright-boxlast-boxParagraph">
    <w:name w:val="div_document_parentContainer_right-box_last-box Paragraph"/>
    <w:basedOn w:val="Normal"/>
    <w:pPr>
      <w:shd w:val="clear" w:color="auto" w:fill="FFFFFF"/>
    </w:pPr>
    <w:rPr>
      <w:shd w:val="clear" w:color="auto" w:fill="FFFFFF"/>
    </w:rPr>
  </w:style>
  <w:style w:type="table" w:customStyle="1" w:styleId="divdocumentright-table">
    <w:name w:val="div_document_right-table"/>
    <w:basedOn w:val="TableNormal"/>
    <w:tblPr/>
  </w:style>
  <w:style w:type="table" w:customStyle="1" w:styleId="divdocument">
    <w:name w:val="div_document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AdrianCastillo Jimenez</vt:lpstr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AdrianCastillo Jimenez</dc:title>
  <cp:lastModifiedBy>Adrián Castillo Jiménez</cp:lastModifiedBy>
  <cp:revision>1</cp:revision>
  <dcterms:created xsi:type="dcterms:W3CDTF">2021-08-29T07:26:00Z</dcterms:created>
  <dcterms:modified xsi:type="dcterms:W3CDTF">2021-08-30T18:33:00Z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cf986b9f-318e-43fe-8fc2-3d8859e2de99</vt:lpwstr>
  </property>
  <property fmtid="{D5CDD505-2E9C-101B-9397-08002B2CF9AE}" pid="3" name="x1ye=0">
    <vt:lpwstr>TD4AAB+LCAAAAAAABAAVm7dyq1AURT+IgpyKV5BzznRkEDkjff3Dbj3DiHvP2XutscUznMjSnCgKKIsglIijOI/BFI7hhAizCDee+qkMRmdOmiIVW1aSHmPzqQ3JCYuYjH0u1oD4vtOlExUQ17MAN7jrKnLn0TGIJc/7KLzLXGFv5nd7rBufJ851oR3n8yj93qwefxmpx2FCNe1Jxq0C0VWzvxHr4uE7sOljanJn3np8hGOuyheumS72c9uTufX</vt:lpwstr>
  </property>
  <property fmtid="{D5CDD505-2E9C-101B-9397-08002B2CF9AE}" pid="4" name="x1ye=1">
    <vt:lpwstr>ccQZTpDRfI94bNk2iUuyYFpYuBI4AgNk/3iGy7UfcBomloVrFTCSwz5BN6u0hdFb2hCCQoxPvfYTqvJOyA6uCnwMroWtAaFFySbUzAr8hTmcKafEIMdmt+TruRuSHHGY1caI2eB6AeF8KPaoxZLLicNWDuWUaANxuQHVQ4uAPSzmwj1mtRwRpIKdAKkPgDT5j2VQ0YgfgHU4DTKYrgSl80N70Ap11DJSMC4ZT+TlhkUwPfbU+0VmwKN9a1hd+lJ</vt:lpwstr>
  </property>
  <property fmtid="{D5CDD505-2E9C-101B-9397-08002B2CF9AE}" pid="5" name="x1ye=10">
    <vt:lpwstr>LTzf1NQwDl/oHISrc4xlvumBw5wIzGb+P1JzkX+5MwZLOP6QmdwtHBeksOQBEwotmZ4C86ThA6Mv+23Q+zfmhENZfMeDlvL1yVlRM9GSIFvlf4iTdJfXbVlxa5840fQzVev89tO7gyqNzfrauYz/usALh6FXWAi6/m61StFMIvn5ah3ZfC7jsyMwG1SMZ39LsUuUxfH9cTazpF3k64QQGDf26pYEavGsD9puNvM0mz9GIo+W3yvAW9TXGsS7GLU</vt:lpwstr>
  </property>
  <property fmtid="{D5CDD505-2E9C-101B-9397-08002B2CF9AE}" pid="6" name="x1ye=11">
    <vt:lpwstr>jldOyVqRTUM4dwZk+BKE4lAYXyUfd41m1jb8iSHhzzkjNAE9+reqV23y6qh2BFzX4uVx6A8je7XugZm2qpiG/vEQBpdjy9xVMnDQYR5hGw5vVJcnA5YHRr5bdqOBOdPehQTLAHyUDPNhiKHml02gqj/auQZwrwoFuiYpslKCxoJvMRBGMkup/RgB7DkOhuBrMMfpF9YBVY/jYOBvcNplauKDohoocEJZ2OSMuhQ84sCu0aZHT5xJLAl54jDihXz</vt:lpwstr>
  </property>
  <property fmtid="{D5CDD505-2E9C-101B-9397-08002B2CF9AE}" pid="7" name="x1ye=12">
    <vt:lpwstr>5SECDb58wCUj2yGUfXAkIAIqaKDb2CKgWs4sE4uQeLNNOH5zGJ4DtvixnoYA/vWtpP4JAAIQrQ+YJZ3usE8OLUmhVxzed0vCafbo8kPJsNfHCmZXTb6Nt1p2VrCZq6gAKw2Vhq8DpLaVfiOzcWhzhQdgS+OBGD3O/SmkqebKQ94Gor1tmviygbDU3sYRs8LLfb+4Pbpjg5rB9I2Ihuxk3+FOeB6SI3eRv6SWtTqAFtOv9uOmc6+6qdf2iKXUD9i</vt:lpwstr>
  </property>
  <property fmtid="{D5CDD505-2E9C-101B-9397-08002B2CF9AE}" pid="8" name="x1ye=13">
    <vt:lpwstr>SliVhrDEFzeShyT0RI1e+PD2CgopT66+5ULSDpvuZO/HyC8zatxQ6OLcy0NfmAMtjHW6TYCM9Y43blD8v2AzX3u9YUwlErhJwNkg1mjA5a8HZCuafyJnNu/1b5SMVtxz23/u1HnZ1fn0FBpN8d01shryKQ0YvZDdfhfJii8EXgGMpZgge6aI6POe8lO9yAtEVATq0AqT1DqgKb9AaARxT9DtqM92z+Fg3poT3sFbATsSRZs/D900tjJFJyqQmhL</vt:lpwstr>
  </property>
  <property fmtid="{D5CDD505-2E9C-101B-9397-08002B2CF9AE}" pid="9" name="x1ye=14">
    <vt:lpwstr>ZpRiCDSPvmO/xSAo70SisH8WX89DCc6nTLM8/j9RPc+Qgb5qFINsY8M0Se1Iq1f1Ykig8y9+Z71QD2U5/3EougVOu79+Su+rJPbNaBpQ6hKFmf5agVekQfsIjaHC5+DBxxI9ewV41YST/7CwL1do7oTQhiauuIr9sFx3rHrc3OE3NFnH1Z27dOsJjBs8Y0jCNLK8h7OqAHgY/oNNH4Y++WZC4DhZYn5MA242oi80j+Svxqc9+MelKvLyYhX1INr</vt:lpwstr>
  </property>
  <property fmtid="{D5CDD505-2E9C-101B-9397-08002B2CF9AE}" pid="10" name="x1ye=15">
    <vt:lpwstr>B658O1I+Wl6gjnSs9L35Ljkq2n89j3PiGSx4fB/Fpj1T15Rcf800EWN5fDJIYP37Rpr4d6YsORrkR5kRqdm9aUDlbxagt+JQe/ufoRr4mfa64/AEqHTc/zaH1knJSxRHLgqBKnDVGyXtRydg10UqxHeNGygh+M699nJU+mU9BSJ2rCdcrgM2LdU6FJsFErVYxLmLfFebzSdKWFqKl1Wa9a9+lprMu29wn1uQJnkli1MZZDHXUnvKrhLiiVLpNoq</vt:lpwstr>
  </property>
  <property fmtid="{D5CDD505-2E9C-101B-9397-08002B2CF9AE}" pid="11" name="x1ye=16">
    <vt:lpwstr>b08sFRkKGM55D2kCfcjbd28YcvcQNcX0dg35EWet6CtLY1uYnou1Wc8CCAG+pA3QVzaoFYjAENf2O1s2l2Y3J7lBxJR0t9qBbV227sGhQk6S1PvyzLtEdWN/ME8vMEcrSLh0You8MerXd905jH6bmBSRUdcZveOXOYpY88yvxVXV509cEWq26G3AaNC4onFICyTdK1WQJgNJFBGmuxqcKpg+IqvYI7ZTkTo/meto+U1iMNj5HqcnqKyjw4dgjnP</vt:lpwstr>
  </property>
  <property fmtid="{D5CDD505-2E9C-101B-9397-08002B2CF9AE}" pid="12" name="x1ye=17">
    <vt:lpwstr>FVy0+xu5UvRc+SLD0+bIyviX+eP8AalESB8vXoWQQW9p+NXsz66P3HW8R1Gscr6ckiQT6JHG/dnTiy/mtNrxP8sNMaOBFgS8VvpQ21e3TKzfyIuCPFsVU7hJkLOp4rQKBPcgmI0GQq6BfWAJ273+8zfReB9QMptiZCBZQqmJn+/zK8JHFOJl+BCXkKRwIVs6fiWSlWybJviUog0H8oJyvLycPFHG5gR2HLl9Bk3j7Oq1HtQSyRq0R3osHoyfAy9</vt:lpwstr>
  </property>
  <property fmtid="{D5CDD505-2E9C-101B-9397-08002B2CF9AE}" pid="13" name="x1ye=18">
    <vt:lpwstr>uwjMoKxap6RbeK2F90VNHR3L9hpcbRUzwoCDQCQokSXOwYmIlya2PFDF3z9gZJDQ2WBPPO2fglf6YJWLXeURUXryb8i1jCl1brrunm2K+q0w0eup7r8RKvpnxPhkULuYUAXxTUCrnungHR71z2MXo6oPY8bQd8zHx5qbFfKOBjeEY4QbtKe8vIYEM6L0IHDo6FsbTziOXjbCdNQ1AsKA+FcOtNnghLdAZ/7rohPRt1ShhcDHs8J1d4QxPLWwGCo</vt:lpwstr>
  </property>
  <property fmtid="{D5CDD505-2E9C-101B-9397-08002B2CF9AE}" pid="14" name="x1ye=19">
    <vt:lpwstr>0Dx0xwQDMKY9B7gVsBoKlWK+L1zSXroff+M/HmL1RNm/jhFPmiLm3rYQRcPJZZLFIdPUK0LWIyUYywakFe6k1d99QZeOBbQ4UMDQP62tMFT1QCkYXiy1IznlaanlIsFAdY+STScmUVXn0Nt39ChfK+24clsUk2dH690zeo7oo0yk7XBqtW4hoyTI8rGjR/d1yh2ZFd0XCctwEHU8aqi1c3oI8aYshbuWHhWfMkfwbBOKkMrz5AkqFDUgQvF5Ugk</vt:lpwstr>
  </property>
  <property fmtid="{D5CDD505-2E9C-101B-9397-08002B2CF9AE}" pid="15" name="x1ye=2">
    <vt:lpwstr>nbcw8lgQ2jk3Hn8dQe4wnhEUx7pqF3XCecA+CYDRxqDO2HQ/GEDhQ1VGkwCBkT8JhIP3JScuHn3kgz9mfZr5zsuMrTcoia/Po7ai+zDxlQPs1htnZkSjaSO9GM2NAcIsN6El3VZGq9SQbx70PfQ8c097fRf7RAH1/mk6TB6TAofD2r13/CD7PhpeamKSLyrdHaFRWp+DCMWJyawBedi5bmu5moAPFJToWx9lU9kA86fEQEf59JyVWSVqHTE0ssE</vt:lpwstr>
  </property>
  <property fmtid="{D5CDD505-2E9C-101B-9397-08002B2CF9AE}" pid="16" name="x1ye=20">
    <vt:lpwstr>76MkWkirCAdpM5HafLup9Y43MEXZbSFk0X7KlC6Fr/tQWenBKevcO05u3EWWZzdgN5h/XhVDNFgQ6yS8giGj0GbUg5x4/A0Ph2Wf3s2TD2sXCROc9e6tMJpjU4dHNwLGpVN1iXiTUawRtf2Nx2dY+SoXv6p8jf6bKwZ3ZE8XaZNlpJg27li5gJCGDa3W01GsYQ72lajiPQCa0crEEPjvRF1eCpcZoladEr3dXJlKv2Gpk+ANz1dBMQ29lD89Qnx</vt:lpwstr>
  </property>
  <property fmtid="{D5CDD505-2E9C-101B-9397-08002B2CF9AE}" pid="17" name="x1ye=21">
    <vt:lpwstr>8NY5lU+Yssb98KKFRTqm+lT1CnDV30q14YMA0RDjJOxsPUcYfKmw3sfwJerSc28QGEPnJmcZTuMrndBeUAFxPHhm2erUfs0EKY5tTgog7crfHhYl5B1fEf02MgP5SdbQXxCkjgiguGRMpGT+W6TWbhRQfPIAVY2x+HalgDyw2I+GoMq3HnNdfE2VraTFfuAgq4nhNeB9neeQ6dkcAozZjmY/Xdpg/rR7wFcBs0/qThW8ekj++LnPRDTMpfQ7hFM</vt:lpwstr>
  </property>
  <property fmtid="{D5CDD505-2E9C-101B-9397-08002B2CF9AE}" pid="18" name="x1ye=22">
    <vt:lpwstr>VkQWIWA0dnlzOK5yj/W14talZ+AigfoZWODjdYNKmAhwDYemYNLT4FX/6aLu2rWODc85EpYOn+li3osEbvGWGytwzHhg1S3zaeRmE5TqLcuVe0dep3LQkgDFwtjvbtjASYhvYlDEdiitmFw8sRoJb8RphErLTAVuPkpHem0rGoe0t2tyddCoQEORv8TmVrVJLL0QGvDVynNEhLSFOXOit97fzMcLRHWmz8iGIPtLmjmz+1zFYXWooNJUL1i2Myv</vt:lpwstr>
  </property>
  <property fmtid="{D5CDD505-2E9C-101B-9397-08002B2CF9AE}" pid="19" name="x1ye=23">
    <vt:lpwstr>CB3D4tt3kZMTm0ZNgnNz1lNcCnjFpNsJEY0enp/ldTrwTVSQSgWCDJ92EbHjNCkQmCvle0lK9ChNRYMkJQiupZQztOheXI3gyIuFRWrlTnf5LrtamtVzfNANuSGj9LGm/DVEJUSwlwBTGqPuV2MSxC24rO8jllhOZYyU94YVApvNChqkWdlA9B6zg2JIeYujOTYbsPCVVic/FKFQokNvbvmsqnSg5o3+y7QtV21WKONUaBJ2h+CqHSDq0M7Ha9l</vt:lpwstr>
  </property>
  <property fmtid="{D5CDD505-2E9C-101B-9397-08002B2CF9AE}" pid="20" name="x1ye=24">
    <vt:lpwstr>h9F9p9ry8K9jsJQeJ7HwRAplyr1+bebT4vX0jGxk6NKCKx2KKDi3kWGoo5IWLo3R5X379ZQeCc/7alqemgOBmMPvpePntzkENE4Uz/kI7CMSVimFwBcICoXTBGX0j98tFCYw0IhJnrq7yaoUJFB2YHHmwaK965K0dO7xyK3hQkm3VAH/pL/Fio5OLg36h3UfOBE3/pc1AN3KgCqh9bNNPC7do7zsMkzbOYtPiufKLATHvXedrOCb/bUn0XfYOT0</vt:lpwstr>
  </property>
  <property fmtid="{D5CDD505-2E9C-101B-9397-08002B2CF9AE}" pid="21" name="x1ye=25">
    <vt:lpwstr>VTewTUvfzBhJVgR+Jp3Nx76Mg5knAGoNL3Zo7AZXzQjPdTPTmWr2ahRA6xGM3EgWUW/zCGUByy9lWMbqqF2/ItJqcIgnjjKIJLl7AmSN8tBCrkq0Q3rQsiz8Nbs8l02m9SJGoC/uwuSqB2hrAOLIpK7EXCj+aV/Fg+0GxKdUPTseX+jwGNgMprSdhGCBj2t0zc+I2BX2ff2i23z9Wxcee4G2GqmAyJHq0ZdO3iL3kSczUR9pPWEIByQYNYaHrNw</vt:lpwstr>
  </property>
  <property fmtid="{D5CDD505-2E9C-101B-9397-08002B2CF9AE}" pid="22" name="x1ye=26">
    <vt:lpwstr>2DCB6h1jap32/djP4UE335xCLviZ0x1Kfilr/Vs4iRI7UisjQGn5I1bFk34UDcAfFZLCoHzoEQ/JFKchzX3O9Z54zSIlJtB0FsgTWaGcgDpXd4g3dvHZf1Fgiw5q8Z3GgtutcBToitO5Qjcic686MosTpNzPz0CWPukWrVXmw0v97B8ILdx6EjbE72Mtjmiahabubqhbif5RQYqk73P3TFrLhfXbJdz1gIMipsBlOERuGzS/tFM8mpSvPofdCv6</vt:lpwstr>
  </property>
  <property fmtid="{D5CDD505-2E9C-101B-9397-08002B2CF9AE}" pid="23" name="x1ye=27">
    <vt:lpwstr>M8+9OwFKJ0/O+NihdDR9NcHSrmwXyBtYEzwmgIxSja0GebzDcvt/lqpdBAN5SxbaaS5h4EKNr3WhNBZ9EPAcLaWBKN252f/KI226B790bCHVuTTJr8XtL+GaIoLR8doPQl9Xg4npXTqHYVs+rPcDIRzdSTs+Iw+2ZR8U18FgyUY3e8KQDwBaV+0eGgXT97Q2ZpvN53d7w3gyztIz19TeOe6fLJfrQLk5KiCMOgbxm72bXFvoHr6cl04riO/1ulA</vt:lpwstr>
  </property>
  <property fmtid="{D5CDD505-2E9C-101B-9397-08002B2CF9AE}" pid="24" name="x1ye=28">
    <vt:lpwstr>kObGeOvEAy2th4jhkKTb3OuVO2h+mdmbbFjIW5uvlRpsLyR4bWSnP8ZGXlftvcj3cwWnzRvLrmNcxjLuTLVGXhcFYq8dQ1TVvoPyEWyap2c3cl9z6yT+WYHg+1NEXK8Rh2LdLJO+mO0+TSSYoS6gHbErmoAHt3BDD8NzKG6iOiQ95auxPZqS7Qq2C41bHfVrLI+5adAkuPnKAaSmz0lNuwPakQpxzrcwDTCN0Q/rnVFpkagIUbKCsxMdAZ9rC2x</vt:lpwstr>
  </property>
  <property fmtid="{D5CDD505-2E9C-101B-9397-08002B2CF9AE}" pid="25" name="x1ye=29">
    <vt:lpwstr>J3Y8I9ckxQChOjaFTEH7GmRTvzkmYvh5tyU77MZC7QIgkwf8e9rjElIhGpH4XkFJzmJS0leMoFzKMfkyJWeAjcRINLQL3RCk59AJZfSUVi7K9NqIMuny6glOR9GnipHjGGpYKcUYCbjYQ2pTR4v0gcwEvzW8obWdJSvNl17hQJAMuADraVMJYSf/grGanc6UTN9F8vjhfRGzk93ZvV5XFJC9DjUhFTtEeFpudiJx795SAewjdJl6mPFHAgkvwST</vt:lpwstr>
  </property>
  <property fmtid="{D5CDD505-2E9C-101B-9397-08002B2CF9AE}" pid="26" name="x1ye=3">
    <vt:lpwstr>cKkfqART46+unoaTh5ygM9zVMUVjnGqkSNGXpM86040wnA0gOxBiwOv5bv2UXY7WtOcOYaRpsNvE0/MAWBJzJ88LDjEzNCLMetYS7qLAF32JJK5Cl0Pu1HzUfxKUZOEWzL5o7mS52MGT6Zqq8buhqWLdw+8Y5oWw5c52/KWrhDFoGIrn8Ns6c0x1X6nPopXSgZC8lB5M5AFnc7V/cAsncGJyuBZHAwzVp1fcxehWfizMZoSE94zRz52YisfOGkW</vt:lpwstr>
  </property>
  <property fmtid="{D5CDD505-2E9C-101B-9397-08002B2CF9AE}" pid="27" name="x1ye=30">
    <vt:lpwstr>hqD4dcokCCnsRbs1x8VSmDVyUOjj3o+GBCEy5qMGrxM0+UdSZUapc7jiGN8Zqqa2UUY9gLOd9ytbdfylkVq0wfYoVDMTnO6LqHs0C0ZwRj/dEbZIsHir3vyTpg4VumQggVo+VNzxayo3HN1xwl/TG01eY0eM94nJd2oaZIyJ7Ov04lH/r7yF5JKuiVTfYnFjBUq6e8pmRpwBbu3YSm6AoZA/b1ol6SNTnaSYP7xzQHXtifclZys3K7DI7oZFZw2</vt:lpwstr>
  </property>
  <property fmtid="{D5CDD505-2E9C-101B-9397-08002B2CF9AE}" pid="28" name="x1ye=31">
    <vt:lpwstr>ia4GMJYkSMP0HSVA3W6VCyzUnkn+ArRsZxOwDh/+crwnercMvj1k7IH7yG2D0i2zytTH7yCcUKWRV60mAf7PHEzVUMVq6F+dYlMVZt0/1LY6MZIsTkXkTr7KYC16Ok0mvvXv8hP8UyYwniD4teJKu1R+i2Wup2ELuwUI2leXWFFzdCoOFMV0MghRiNVTrAoGcIpue5cdiVrjDVY24U+HlE73HdyFOIjbWT2OcDiLXyrnsjMZ2FJzuG2fxGHcEof</vt:lpwstr>
  </property>
  <property fmtid="{D5CDD505-2E9C-101B-9397-08002B2CF9AE}" pid="29" name="x1ye=32">
    <vt:lpwstr>2X5tr+uc3onFB+9W8wNOSqSOStFEqOYawr3DxMIBaYTn4M5/MsxbgruWUgvLKHr9UQ85PwCXs0JM+LbcRFHgpKavDJCbBHJWFbtUNjWGFpjGuKKtJb8fBaU/gN9NEtnQYNchgcIYdSf8OSDw8TSQ46vBhR5cuGv6+d5/Z5pWwuUi9sH9ubjHKGcdBNaXlSRdJcymeK+3NXXw6aOYhBxeUVFycGY6lG3gzQXWNmFuyj7QOk3qPv2mNN+O58CMHLd</vt:lpwstr>
  </property>
  <property fmtid="{D5CDD505-2E9C-101B-9397-08002B2CF9AE}" pid="30" name="x1ye=33">
    <vt:lpwstr>QMMR7AALLkpM5QjRlrCVF8HtEfK3O0aEeRW0SaUmszcdjDMAWhPjniOEzCrCOF0VUH3uDqXGJPawwg3kDhDkaE1m3OiQ4vdQOTcZbi/AHr6N51x5i2VWEptn1Kd9Wu0TGUvxj2RAYWAw3VIuUxqvhaT6cpRvIkI2EbxCOTSmS9z3WXXIcboKqpGa9qmXw01WaFdqH8Q0D5ta3qWhjdmcfM3I/RAqQfmA2L+o655ioFRtSRZSOlqKosamugvlcqt</vt:lpwstr>
  </property>
  <property fmtid="{D5CDD505-2E9C-101B-9397-08002B2CF9AE}" pid="31" name="x1ye=34">
    <vt:lpwstr>PX+bghaL7nRAaLFvpRVBc4sCJp0dyuVweQVv53ckojMfcXnr5Xiy0Aajt1W3n9jPDfTvoiQMfUQnW0Ba+UzpGjhhGE2Hntbd/pTsG8JCRC9MaZfEGEbCAtXsLRSU12N+K4hzZG5Jw/6is1qw/NSHdhYsEJhitwx9KrLGEnUJ0rc9N74s/AYdyKHMnYqdqodq0Bf8WBmvLvaw1Nt1x0G18OcbEF245lI5AAKotFsAYxZ8TOveAi1kKoJzs2GAfnB</vt:lpwstr>
  </property>
  <property fmtid="{D5CDD505-2E9C-101B-9397-08002B2CF9AE}" pid="32" name="x1ye=35">
    <vt:lpwstr>5NKsZPa4VsrGhpNKaH8Pj7fVry0mAoXlpc+4fntzCzFNsRPoKSwaan3w2Xcg7IaxsdFKYSo6Q4XJquOi4EnrxD9TG8g72efTsZNZSS6e3571h9KdLd27Kf2W7X44WdxoHt1BXPO62vl7EK2idREoYeLHxZ2I2uKIRTeN6KVClY52jROLcFkQ6LJpPZ8zllbiGZ/lYtvhr29gfs4RfZFaZkUdltL90WQ2rTPmRjFRe3wioqvQ1zKzVJy/NmrgLuD</vt:lpwstr>
  </property>
  <property fmtid="{D5CDD505-2E9C-101B-9397-08002B2CF9AE}" pid="33" name="x1ye=36">
    <vt:lpwstr>DGJE060gTIsECEqaT1P15wxqIdNniyxb0BEi0W0Bxh3hOfuMCqIzWwizxlehWgVRhmqZZkfCpnO/Jn7gx9/Kqu24KX66lLfhyk+7m9f6MzlsMe+hG0xLbLYVbLzfac+bfz+9PDo1NczSA0Kbcpd2/Fmozw83nZAOAauJ+R3PlCxld19I25WOer9BfFV1LD6AELj6oeTY9+IPX8xoVN0EbLkvHUmIhSK7O3/v8evVQpfiJNjUE0Tv71ZMkdFctJD</vt:lpwstr>
  </property>
  <property fmtid="{D5CDD505-2E9C-101B-9397-08002B2CF9AE}" pid="34" name="x1ye=37">
    <vt:lpwstr>VIV0Zq5Kcu0dJB5yTkbwJ/jdxB41jJtwfLRA+VNcigtif18ySpvnlTsqA0jB0HEKawc0BtRbAORsOGbIlnCGrhghP/YsRXvJbDnD3bcqwt5ZklkW7k5QVWfXvfwta6n0MkRXv2m5F2L0QR848N4WJfzPudV3lBx94ETgx0jbE445bJN/SlX1Zv/PrN5SG7sutYuAlq6bKqGZxWKKExt2S/O86MInKyVrGuNGry9oHG8DmFSCiKcadp3x+vYG5RR</vt:lpwstr>
  </property>
  <property fmtid="{D5CDD505-2E9C-101B-9397-08002B2CF9AE}" pid="35" name="x1ye=38">
    <vt:lpwstr>mGoXI2B+1rW/zWqfrcDagN71Hcl2qLLB7H3zek8GtAqDAo5P1mrgFvh2RQO31FG+6A+IsI30iglzZEWuA8axVEqRMhDS4VHCxnLs9h33K2WA1SiI+fdhZ5idGvOeLfAP3CRylB23a5j7GO58FmZPFrN0N5pUCkKdsM5mpyhYL94MDR1g2C7boaOgNE87gSy6GWwNgxqiA8JjTl+0HDnCjCFSdNggxrJzmAJ1kQ2TpNwioTfA2zCV8Je0e2fYU97</vt:lpwstr>
  </property>
  <property fmtid="{D5CDD505-2E9C-101B-9397-08002B2CF9AE}" pid="36" name="x1ye=39">
    <vt:lpwstr>uFJG4oqrLFC0z5v+4tkoI7eiOtgaHgWv2aQiWRzqnrMu98+UcqAfCXnIE+koye9pcjON0Bj0Kurh8ppRB2f3DChJbe5xWJxTeXX1zsne+cZZPxiDlhSRygsQ0ytVUduSiuld0/sq8r+Mgym4hNHKRZLu/Yyyfbk6+Vz1Fc6TuYei6jbrvj26fgpkxzQ2mHFHT9VGMZcQc/Me+LpXpNx5FpaHFBwXrs86g5Swl7sDNIs2f86A/BUzZjkBlBpUwSP</vt:lpwstr>
  </property>
  <property fmtid="{D5CDD505-2E9C-101B-9397-08002B2CF9AE}" pid="37" name="x1ye=4">
    <vt:lpwstr>PEpNSNsvfkmwFgt+XD0lRiqEFQj0mmX7aKgLRZe1jpZoSN1Hiw6HM6TiIJFdVucIuQGQGO7k2l5UiJScPIEFkPNAUlB5n8S/KDSvaN1dcx+kAwIgel5cK9m17lLHd2VlZo3zP3VbG65IVy2l9iHNdvWK8a7DnjGstjsBOl/5hgG7HSpJXUpzMfMVH2OVWpDzpjxnYX1tg6/K/nbYQf4GlSrwHP3Vz0ohuBJDvq40GbUsXzpP6scWbAfkP9YXWPY</vt:lpwstr>
  </property>
  <property fmtid="{D5CDD505-2E9C-101B-9397-08002B2CF9AE}" pid="38" name="x1ye=40">
    <vt:lpwstr>2QEerHRlRxvvF6W4nAgZIbHYxjKyanFcAI6klf1JRjgXv+tsJ+KYYjkPe2SF5TMZePIK5vrLrpv+quYgtpsgFmYVtHNKaR1Y9VX2eQTJD3+hmewD1Li3bw0pqInU9QHizwMNVvKpk0u4ji8sh82JHbL+vVk+2+vbMLuevcDffnEoUCC9kkBLoMzzAihTjYp1iGFWC+aJNYPYvXzUzrEu0SoQ9mJqSGe9pORLpLp2vBOpXqZ+w3M+JKls8xRAbYA</vt:lpwstr>
  </property>
  <property fmtid="{D5CDD505-2E9C-101B-9397-08002B2CF9AE}" pid="39" name="x1ye=41">
    <vt:lpwstr>vv+QLf84LMPqonullLCZYKrn1/HEyGV9ms48PZxY7iSYlDWeFPD8tRC6Fo5N3lucHfITc+ZsQ69PW7MDjrPdHA200VZwDndqRQkM/8aSgjF3ByIKabn5eZJuapgZ9sLCebFfoQNWuDhASHB98TCHvJND1s2UEDuUtgU7mg3OFQ36/v5lfo9uV0oplBDvu6x8rnDXwrWA2bkYVj8C1eQFOIgDFGL0CvvmRKZfwfdt4OfSIpbur/6yYtUEf2DiOsz</vt:lpwstr>
  </property>
  <property fmtid="{D5CDD505-2E9C-101B-9397-08002B2CF9AE}" pid="40" name="x1ye=42">
    <vt:lpwstr>Vj14/gJERGNK936iSG+a7r73HIcjyT+fwKzx6WGNP8xj5qy7oqfQcafkAVQfBzdr3Q5jc8uVeKfo+JM7HCNurnAKssSY6YXb3d+uQowQ3fwh0P5sMy3981BWnL0nOxMHYXlHPkcwcgTpgGYqgAkTsN6wNsJgymiXn4sd1r2ZGYSNr3uRoeBsercEgwCHV8LDWCGC6oCWUWPKA9U9rJREp/bB84+szqqwD1B0/EEmtyc7hIaRYOeE/iQpSJPv5i+</vt:lpwstr>
  </property>
  <property fmtid="{D5CDD505-2E9C-101B-9397-08002B2CF9AE}" pid="41" name="x1ye=43">
    <vt:lpwstr>y4IJDUKSrWN4HmjHKfJvJ2MCClTh9PQuenGrodSyBlSqYfMyEaWqPNLTzJWgc/+9CHauIpHXdxl9SE0enFJyjWD90Ti52YuKuiAi76q0yUUnohVp3Ai4pEUSseImWDc0uw2JMajTnoiNEpB9+Jn8oQ1mJrvBs+7cmjs63TXwfBrU8RzsJGCnK7tWZ01ZHGPp/ek+bL+8lTk1ru6voXuT6dNwHm4Uqo+qHwdhzTn1nIpGCjQFlbZRz0O0E1vCZlF</vt:lpwstr>
  </property>
  <property fmtid="{D5CDD505-2E9C-101B-9397-08002B2CF9AE}" pid="42" name="x1ye=44">
    <vt:lpwstr>VggHmBMgORBmIkTw5IiWv2ICVgnLWmQqcg0hAsj3hYNgkrutvmrADyfJlHTKuf337RBWBpmXg1tHBWDHrxUxLEY/hpeQ4SWPCKNfYKyfCGjwVgd9MPzeVcdGU/5rR+Wdh/bzsCchWIjFqeySy5X1WZh9+a4D3I2sg4Bg8Mjbco3x9SmO65vdUylyXVe5qfJYLspIHs/nQm+nRWsRcfE7UC7y56azcMisaU5CG6N7HrTIZv672U9EEDuC6S7qgT8</vt:lpwstr>
  </property>
  <property fmtid="{D5CDD505-2E9C-101B-9397-08002B2CF9AE}" pid="43" name="x1ye=45">
    <vt:lpwstr>du7rv4f6kNudFcatuTd9i2Nc+qDqkg+S1390+fgIdagA+3YlseJqTJdQp4FgXRyIZhdwU2Brs/dyWaZunI8xTFYQmhVcYpKzfr1jl3ea4WyeBzj3VxVU2wfPPmpkuPcMmgkuRdphBuyzVKvDN9Aha79qlBFqB8r1BDLrVXJ6SqI+QW5r9Hwuo1scIGAf+/AywMmjsuuhrftX0XrUvRQM485nnHfInjvW+a9jczf6Rx4aPKx+PABOu2+Quo9/02f</vt:lpwstr>
  </property>
  <property fmtid="{D5CDD505-2E9C-101B-9397-08002B2CF9AE}" pid="44" name="x1ye=46">
    <vt:lpwstr>AWhz8Eox7TenizO0VnbohX5Yqcca5Kfd8qEkbGMHRUo3Paktr0Pn3YEooqYr3IgkECmETPRC9wWZojbMM3oKRQnjx42YncmtaKrV8RyR+7dsWS6QurBZP8aL+V2vh2DyKuZIVVdrFKdCE+WgBr4aJ6WnsP5cHYPhqIVqoThCu7fUq+GuXPQG22beTK+CPqN6KJ3Xq3uyTpz83Y5S4VdARCyfYWrAqyjMK0zLsIaiaQ9rfds0Ta4prGcUzugXv19</vt:lpwstr>
  </property>
  <property fmtid="{D5CDD505-2E9C-101B-9397-08002B2CF9AE}" pid="45" name="x1ye=47">
    <vt:lpwstr>UUHHCq+jUS8+a85VlHnFPgHYnDgi/Jm5JwfFRIhq3d/cOAQ1iPSJfDbGcQVP5diwkYKcanLFh4WgwSNxE+Q3trNjNZ3fynkHjybuyNokj2n7VTOwyXC5z7ZWH42PsxMv1GIH/E0Yt3WGu0MNfYzKhXdVsC05qY5P8fveuK8vv0SNoKO8cZjomdHxMZnQCYOWrdeNUmyYZB1Oua6MS+2k2OzIYX4ld9WtoiOQr8B5BontXwTb9ynS6DI1qwrrsst</vt:lpwstr>
  </property>
  <property fmtid="{D5CDD505-2E9C-101B-9397-08002B2CF9AE}" pid="46" name="x1ye=48">
    <vt:lpwstr>YwiqnKtJ2sbnxVO4zwNP5K8aGgvmOAnX4k+HZbkcmqdhwSw1dqa6ncuWc2uZIrSKnME6jslApTXz2MVPXFyJdy8laNduFdlV0zS3eiGOV2DTObH6QoiWgt/xC/N7oqWH7w/RS1H9/KLQJJ3P4AtzgSYMY9xwAKUL5KdxaRByJvQDbXVHbkhADmb9N6Ff45nVkNe6ov4UQlD0LI8Z01BWUqqRFP6xr0iA71Ae6cPFntX3bk3WzbX4yoYj6GRn8gm</vt:lpwstr>
  </property>
  <property fmtid="{D5CDD505-2E9C-101B-9397-08002B2CF9AE}" pid="47" name="x1ye=49">
    <vt:lpwstr>MokQkCIvwMywvgGu7IXS+s3trMuXrXUULL3c17OtLOLJ8PVfpC0f8r/JLABQtlzUtRicawtYUdtKJnC3ZhE6Ocwwf39dcngGz6KF9qmFfFoW0s7OO2+c0A/wtaASKvK8wrKzbPS7awR0V6c8E1jLOoIY1Tj47JD3Iv/cbp1Wd2ukKfjSAvpl0IgTKslk6qvsjrInfJX8gnuV8fQBkDo3fMVSlmcjtI9NlQLxTbTYMrPjJsTvU/PZLksFnI5TyAm</vt:lpwstr>
  </property>
  <property fmtid="{D5CDD505-2E9C-101B-9397-08002B2CF9AE}" pid="48" name="x1ye=5">
    <vt:lpwstr>fL+NYdc1+DRiHUsPotIztjCt7etk303jUurvfQudGHRF64kogfwLcoyFsGqc/acSQyehys25TVNIkaFgwTH47/DybAzDk93VryDAmm/pwQp52O3q+8eL3xbdXg3ejw/rcswYz1NHdWEdKphauEObDr9hPXyFL8Ao/jFHtkb+cqR0uwBtfzUl+Q+A1mivAcLT3DXJu6b5TEmgrXYOl5OVOQSWmqAi8r/PZc+lSoRIGSJnhDUYHntTGxgHO29TcVX</vt:lpwstr>
  </property>
  <property fmtid="{D5CDD505-2E9C-101B-9397-08002B2CF9AE}" pid="49" name="x1ye=50">
    <vt:lpwstr>Y87/uLk791iIUpK0uHjH3mNTz2B0dbLL4JKduemHbB6v5QwMilImiETukwoDDDmlV7M9WJd37dl6gQWmQtYbpgeo7pC7P3MSEBGA4QZ8WzVXprsVUpDNO6Y+OM1SWV5ge7DNCc+ci+MYdp1FxJW4uKr/lqIoitNXIPiXjq1bTdo1Q7WBIR+vOYL3RgfVaoLN+gsQPX3voEJfBNvmZCyGb/TJFJBoTv1dLuTr2TjO5TR7DFkMMOJs+y+MV9JOA34</vt:lpwstr>
  </property>
  <property fmtid="{D5CDD505-2E9C-101B-9397-08002B2CF9AE}" pid="50" name="x1ye=51">
    <vt:lpwstr>2qKE48kqBsewe8KiIDrCr9Thupf+fler3KYNi9PSCcrzm9u+GbCWezTjYVFrU0F2Phy9il3Tevw2KdBbq2CHoTfLJKTB/GcruodyKD3G2r0fpRCRLCgj65a31MHxgkWuLyQoZdJz37qqQWtkCnTmhjRpG9E79GgAI2hw7PudGnBkO8fpM/kMN7q4TJKxmcvet632rmze753+F6qSmX1Oy/pW8tEO3tfH2zgHODIgwwOI06piEkyRuysUVNSzi5B</vt:lpwstr>
  </property>
  <property fmtid="{D5CDD505-2E9C-101B-9397-08002B2CF9AE}" pid="51" name="x1ye=52">
    <vt:lpwstr>XcrcSbMuTHJ974OkqqtlLCRmx82TGR0F3hclDIeGPlS/tqZ8558mZICdBwGA+ZSXGIbT50FYVOeI0IK7iKPLr5f24N75nEeWCevK+rZaBgC8qA4gYofLonz9WneSf2LYOki8vnA0I0FWrxoBR6OUvXJT/dQ7zX8EnA2qiXktCD2bHZH8hd/wHtTqRxbvM5rCuKDM9EaOcihPKUi5UT41gfdUzow+3fcJujgcd6XM6UvW14uVv3EhxcOmhb3AF35</vt:lpwstr>
  </property>
  <property fmtid="{D5CDD505-2E9C-101B-9397-08002B2CF9AE}" pid="52" name="x1ye=53">
    <vt:lpwstr>4JptvSZ+AKNq3AYqIA75FOje0t3a0fOhM+Lhomt8OKaPBK5mKQvM8xOdeE4Zipm1Pcv6wuWjGhZTez8xYpEWPPaD20nr11qCNWAFAV4zM7S+LYQ2a96ewlgmGqp6Vady1f7aO87Rwj2e4VjvPG2wQyT0ReaFW+IoPtNAnsNGyU/13DqgOA5+37CJzPJBhwo4votRc0jI1MQgXN17KiMLal0/oK2UHO1/GpB9bdy3NzmYIGLXLYSFoQQSRVWb8VB</vt:lpwstr>
  </property>
  <property fmtid="{D5CDD505-2E9C-101B-9397-08002B2CF9AE}" pid="53" name="x1ye=54">
    <vt:lpwstr>S1ybG0b6SV7GrugEyNUgnsXRlAZRR+BQkf+hmwAywxDRzbuK9VxXlzB+VOwOdH+r7qdsadhug5pX7nVKMkEv34EC+2xaA10qevjQU+9VTLsNlaG1zVEvT+ADn/4KvsLE6xmKLSm0MbRCylfTvzhgsTfnNbHnR4CvA6qL6KczC/V/uES3t2sVD2e0DZ3MD1KVEtqyb01/uFCfF/+gzkqzt3m59gc14Qg6bRZdE6n/cYJjbmTN6GQT33IoOKWo5W9</vt:lpwstr>
  </property>
  <property fmtid="{D5CDD505-2E9C-101B-9397-08002B2CF9AE}" pid="54" name="x1ye=55">
    <vt:lpwstr>bndC3aTvaId9F8DjhOQbaKsjEoqceJyn3RCvPmaFpRjCc2Z2YwuvXjGygHsaoPx7eJ0Kmlu1AQO9OyRYl2h9Ipte/FrtvPuxxt9oxGUNQnAl2zOneP3G/vgHvqETLPc8QrjjS0dv8yz65rPAjLegNTxHxcp84zE+LSKmyGV37GEbx017yM2W6xxgw/Rtvi59JilHH3Q7HaftuTM6PuT/DQlrqpNaSiJRxGdfC60w/XUCeUf4i0Gm9ip9S3i4TV4</vt:lpwstr>
  </property>
  <property fmtid="{D5CDD505-2E9C-101B-9397-08002B2CF9AE}" pid="55" name="x1ye=56">
    <vt:lpwstr>H/bAFQ3kFSGMX663i6ZfKJVTXzGZPck6TgPdXsdvGPCdj1d4S5vcNNrKKOzPtaQInfwvZqlG4NwmpJqSMGTH4TIc9EFC9D004Nun6EscPznA+AgT7a/dv07OLZrjlEI5sD/B2PFi+1A7iMm4q7eCa3VA2r4vHe88tJbZVksz9022xPrUxIcwjFYBwOcdg8vRIMlxyLMXcF92qtq3FdueussM4gSGSsOOzYNycvEqoyFZft3VjjrvajLArpWBr7m</vt:lpwstr>
  </property>
  <property fmtid="{D5CDD505-2E9C-101B-9397-08002B2CF9AE}" pid="56" name="x1ye=57">
    <vt:lpwstr>fpth1OwhedehIs7OpNnM8VJ2b6F138r2Md27+glqNiC41ZPZSi9JU4KolscmqlDX1g50qrFKk+vpfpI2PMWDR7+SPJYgI3JbOf1lHnOjNIsoy8JiNglG0RbnsBWq4KNBh+u7FoEdtO5ppsssj9w4dTBtbIS4BDTdKUiFfaAz2VW43lftE8Mqa29rsC/olSDMFH+H8RQ8gc9hhLd9ywG91iMuXI9rXKyZyj3d6CRClBY7qMc5yw50gJTFYQeyRrg</vt:lpwstr>
  </property>
  <property fmtid="{D5CDD505-2E9C-101B-9397-08002B2CF9AE}" pid="57" name="x1ye=58">
    <vt:lpwstr>w9wkCvY0tfbByBEiaqn/QtnEkPkaQteh5cvYebj58Dpe6StYQva/6MPLTmM2qOcREgk2d3dmopQU2ZV863eyIW/6FMDtxhUbmNRbBSrH5xsCfkn8YLQyRr8YFOv0gkWnSZh+FYrxZSRmKV4b7NMmP9WbrQ4zzU16f9njrsGFEYS3U/xp5FO30k0Al4ImYFLoKCuA+olKzOqFMcqnGnhMlmpi2iAZaPT/DDMCpQFS6WsT8Q8HhZK/p2TZvBcfFZe</vt:lpwstr>
  </property>
  <property fmtid="{D5CDD505-2E9C-101B-9397-08002B2CF9AE}" pid="58" name="x1ye=59">
    <vt:lpwstr>FEuI8dUxFrUlddGM435quSNmgZ3OchUCqokzyuPuEae94P9fsFkKeP+CIrQcSATmMMUF1JkZ7xepl1Oa4tN9Hujlr4vSPOn9CbYTghGLevGD7M/Q+29G64CRQMnUHcz0yQvCg3ewo51zt1oebgAMVhuJB3e/C6Q/TiF008yeghM0yb4tkfyZARE5btBw5mPxJ72rK3R7rwy7MhUKhNzXQbw2a5lrZ2Ufn7zji7axYu2TmKutDXb4uTSh2mC4FRd</vt:lpwstr>
  </property>
  <property fmtid="{D5CDD505-2E9C-101B-9397-08002B2CF9AE}" pid="59" name="x1ye=6">
    <vt:lpwstr>7xZg/L0XKFcF7vBPund/M7aw3V53gBhDD9QZVFGisGpoI5JItQAhPucDpFAUxDmYyNIZgZdz8S7HG/ScHa8uKBp6GilLQGPqDo9Z6ZdUiKEPnYn+vzAbtJ3alJJiMNoJsiN8tJXPOBE666KCd9nh6BVSOEAiLtpvsCebAL151pLb1OGIVtCfpmzGCh9BoP5jWZCqQCTHq8Rb8R1ZrJGJSz5zCl3wjEJlegnvM7nczNTOS+13FXQSlQZ3D3tAue2</vt:lpwstr>
  </property>
  <property fmtid="{D5CDD505-2E9C-101B-9397-08002B2CF9AE}" pid="60" name="x1ye=60">
    <vt:lpwstr>r5pcp92HXYVgRcmZg7oRgnEodux76WQWgnHzsDznbU1eseg1ukX91m3rYgVvUbkqMiYUJly/WPkVNrDXrqnDQ5XbLlVE08rpmpBw1XgvJlnAS7EmzwLOdubvr63LAdOPJSHHpszGJybTAEht3PSU67e+NOCow+T3ype4voCzKQcPL0D4/tiNa+q2VwyEKBZ48fm7hKni9y3B9/6H7s3v7TAKCAxsqPiNNTSvVu1iGV5cW5u30Zn94RFSz2xigKZ</vt:lpwstr>
  </property>
  <property fmtid="{D5CDD505-2E9C-101B-9397-08002B2CF9AE}" pid="61" name="x1ye=61">
    <vt:lpwstr>b6wAqXSrHKhkP20i3+B3t933I5pNLjn5XZ5MtwI4cW+1+S5Ke4LCsDr+7lPMSyWVouq47AXGBtcNUeXV1U+HVPeHp+owTxFl8UM6pX+hbACkk6/xXW298ep+c50AB2eT3RsEJsoj9ooFlGD/PZ+QD66px+mAkvtPrYqnHwjjMpv7i3MyZWVMHnsEMPOP+fVcWOOY0qbO2JrMw/RJQ2BGEWVtPh/Vr+IMCqv1kn484HyApitnmHgIW8ftSNdwi9W</vt:lpwstr>
  </property>
  <property fmtid="{D5CDD505-2E9C-101B-9397-08002B2CF9AE}" pid="62" name="x1ye=62">
    <vt:lpwstr>uD2tCrMMyJLsjnpLjPgTgL6I+XQ9oUFxmj2wgpkxd/3+xKEXha8E4Vm9VEd1/2svPUGPgo/Ip2uos9BibSrZxeHWx7SgsNzK/Jvgdw+voNwSWEbqjWt9i4o0G0o1nQ288eCA2HaMs549vmNLH1cfFi6h846PyVpy6JtiOjiILaSl8W/1QzAn/SgCs3T3o/yWUmdDAyazgy0xlfzYCT4NfVpbJWyHpx03A3fgYCxV6essnWkV+ehNg9l3zRY4TBU</vt:lpwstr>
  </property>
  <property fmtid="{D5CDD505-2E9C-101B-9397-08002B2CF9AE}" pid="63" name="x1ye=63">
    <vt:lpwstr>eBDLtRLXEv6ak4oRownQyWVmpgTqzZ5a86iz9ZaT8evFJqj8e8/K0nEqkw+AAA=</vt:lpwstr>
  </property>
  <property fmtid="{D5CDD505-2E9C-101B-9397-08002B2CF9AE}" pid="64" name="x1ye=7">
    <vt:lpwstr>trUHRJLv6KzEzmjpj0stfBKS82NQ5LuuB6S1sPJGX+Tj34oW4BWvt/0p+jdUAFq1Xm15lX0b85svJ3yy7Qhe7329QiPJtM2QWJZQlTiMwjLZYsKPwlRSmfzAWREQ6hmikSWWDRVbn8xTWcmlsDTP2dD73XU+NqKNKUhnJkMJifleZ+Jk+tIo09OUzqf5w2LhmTtQcZ9n2qs8c6pDOD8K7aMK9OGK3sIUemxtxpODxXORAsh6fd4iUW3xBR+4r+X</vt:lpwstr>
  </property>
  <property fmtid="{D5CDD505-2E9C-101B-9397-08002B2CF9AE}" pid="65" name="x1ye=8">
    <vt:lpwstr>8UDzAmdfBfVI5E4l7edkWl2x7Ux3hz1+TNBTxctnOrcQy54DwRbweGS28krggvLgVn2RhwE25otTCBvB29tJvH4TbkHO/Hz9aQSGoF/6ovmrL7c6W+11hAvqF6f9TSFJZKgq1oP8d1z4DIeiTE8+mPqTff+8t28ZoXlWjcOBNFSl5xbkqWsOablIbsH8nBAtULr1raUH5zMLqtha03mXwuYrtWk9rbd1fWbX9uZ4WNbsJu640tW8ZXWgOXJNpVI</vt:lpwstr>
  </property>
  <property fmtid="{D5CDD505-2E9C-101B-9397-08002B2CF9AE}" pid="66" name="x1ye=9">
    <vt:lpwstr>WzNQVyuYiZnoT1hXYlBvg6WeTQUXBhyHdBg7jABiSOJC3vhZet7uyRMI7bPEiiDeajY4wt9X7ABM14FwrCw5Avppnk2bne+RC5w6ZqM+ghtuOOwhzaikOyAleZaIhgSKG/FG92pOyjhe169NXi/Ftcfx2qWZKPQ+FChh8OBo+1t8E89s0xtlClBQczb/TrBBY7Ntf0/nj2alkJcMAJkTZd/YYSPdjBVwcdGgOSm5zgdZvw5Ezmndh4wWpjiRTVT</vt:lpwstr>
  </property>
</Properties>
</file>